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7F76D" w14:textId="4744D2A2" w:rsidR="00467865" w:rsidRDefault="005803DA" w:rsidP="002219F3">
      <w:pPr>
        <w:pStyle w:val="Heading1"/>
      </w:pPr>
      <w:r>
        <w:t>Student Intern</w:t>
      </w:r>
      <w:r w:rsidR="00A149E2">
        <w:t xml:space="preserve"> Performance Review</w:t>
      </w:r>
    </w:p>
    <w:p w14:paraId="1FAC0C75" w14:textId="02BDD298" w:rsidR="00AD0DEB" w:rsidRDefault="0054539B" w:rsidP="00AD0DEB">
      <w:pPr>
        <w:pStyle w:val="Heading2"/>
      </w:pPr>
      <w:r>
        <w:t xml:space="preserve">Student Intern </w:t>
      </w:r>
      <w:r w:rsidR="00AD0DEB" w:rsidRPr="007522F6">
        <w:t>Information</w:t>
      </w:r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1264"/>
        <w:gridCol w:w="5484"/>
        <w:gridCol w:w="1158"/>
        <w:gridCol w:w="11"/>
        <w:gridCol w:w="2883"/>
      </w:tblGrid>
      <w:tr w:rsidR="00A149E2" w:rsidRPr="002A733C" w14:paraId="23C9BD96" w14:textId="77777777" w:rsidTr="002219F3">
        <w:trPr>
          <w:trHeight w:hRule="exact" w:val="403"/>
          <w:tblHeader/>
        </w:trPr>
        <w:tc>
          <w:tcPr>
            <w:tcW w:w="1265" w:type="dxa"/>
            <w:tcBorders>
              <w:left w:val="nil"/>
            </w:tcBorders>
            <w:vAlign w:val="bottom"/>
          </w:tcPr>
          <w:p w14:paraId="2666A1B9" w14:textId="77777777" w:rsidR="00A149E2" w:rsidRPr="002219F3" w:rsidRDefault="00A149E2" w:rsidP="004B1269">
            <w:pPr>
              <w:pStyle w:val="Heading4"/>
            </w:pPr>
            <w:r w:rsidRPr="002219F3">
              <w:t>Name</w:t>
            </w:r>
          </w:p>
        </w:tc>
        <w:tc>
          <w:tcPr>
            <w:tcW w:w="5489" w:type="dxa"/>
            <w:vAlign w:val="bottom"/>
          </w:tcPr>
          <w:p w14:paraId="4A56F90B" w14:textId="77777777" w:rsidR="00A149E2" w:rsidRPr="002219F3" w:rsidRDefault="00A149E2" w:rsidP="002219F3"/>
        </w:tc>
        <w:tc>
          <w:tcPr>
            <w:tcW w:w="1159" w:type="dxa"/>
            <w:vAlign w:val="bottom"/>
          </w:tcPr>
          <w:p w14:paraId="059CF5BD" w14:textId="77777777" w:rsidR="00A149E2" w:rsidRPr="002219F3" w:rsidRDefault="005803DA" w:rsidP="004B1269">
            <w:pPr>
              <w:pStyle w:val="Heading4"/>
            </w:pPr>
            <w:r>
              <w:t>Student ID</w:t>
            </w:r>
          </w:p>
        </w:tc>
        <w:tc>
          <w:tcPr>
            <w:tcW w:w="2897" w:type="dxa"/>
            <w:gridSpan w:val="2"/>
            <w:tcBorders>
              <w:right w:val="nil"/>
            </w:tcBorders>
            <w:vAlign w:val="bottom"/>
          </w:tcPr>
          <w:p w14:paraId="718C05DC" w14:textId="77777777" w:rsidR="00A149E2" w:rsidRPr="002219F3" w:rsidRDefault="00A149E2" w:rsidP="002219F3"/>
        </w:tc>
      </w:tr>
      <w:tr w:rsidR="00A149E2" w:rsidRPr="002A733C" w14:paraId="7BBB3F67" w14:textId="77777777" w:rsidTr="002219F3">
        <w:trPr>
          <w:trHeight w:hRule="exact" w:val="403"/>
          <w:tblHeader/>
        </w:trPr>
        <w:tc>
          <w:tcPr>
            <w:tcW w:w="1265" w:type="dxa"/>
            <w:tcBorders>
              <w:left w:val="nil"/>
            </w:tcBorders>
            <w:vAlign w:val="bottom"/>
          </w:tcPr>
          <w:p w14:paraId="0D7AF64B" w14:textId="77777777" w:rsidR="00A149E2" w:rsidRPr="002219F3" w:rsidRDefault="00A149E2" w:rsidP="004B1269">
            <w:pPr>
              <w:pStyle w:val="Heading4"/>
            </w:pPr>
            <w:r w:rsidRPr="002219F3">
              <w:t>Job Title</w:t>
            </w:r>
          </w:p>
        </w:tc>
        <w:tc>
          <w:tcPr>
            <w:tcW w:w="5489" w:type="dxa"/>
            <w:vAlign w:val="bottom"/>
          </w:tcPr>
          <w:p w14:paraId="414743B5" w14:textId="77777777" w:rsidR="00A149E2" w:rsidRPr="002219F3" w:rsidRDefault="00A149E2" w:rsidP="002219F3"/>
        </w:tc>
        <w:tc>
          <w:tcPr>
            <w:tcW w:w="1170" w:type="dxa"/>
            <w:gridSpan w:val="2"/>
            <w:vAlign w:val="bottom"/>
          </w:tcPr>
          <w:p w14:paraId="65FD53E3" w14:textId="77777777" w:rsidR="00A149E2" w:rsidRPr="002219F3" w:rsidRDefault="00A149E2" w:rsidP="004B1269">
            <w:pPr>
              <w:pStyle w:val="Heading4"/>
            </w:pPr>
            <w:r w:rsidRPr="002219F3">
              <w:t>Date</w:t>
            </w:r>
          </w:p>
        </w:tc>
        <w:tc>
          <w:tcPr>
            <w:tcW w:w="2886" w:type="dxa"/>
            <w:tcBorders>
              <w:right w:val="nil"/>
            </w:tcBorders>
            <w:vAlign w:val="bottom"/>
          </w:tcPr>
          <w:p w14:paraId="42882333" w14:textId="77777777" w:rsidR="00A149E2" w:rsidRPr="002219F3" w:rsidRDefault="00A149E2" w:rsidP="002219F3"/>
        </w:tc>
      </w:tr>
      <w:tr w:rsidR="00712449" w:rsidRPr="002A733C" w14:paraId="6E486A7D" w14:textId="77777777" w:rsidTr="002219F3">
        <w:trPr>
          <w:trHeight w:hRule="exact" w:val="403"/>
          <w:tblHeader/>
        </w:trPr>
        <w:tc>
          <w:tcPr>
            <w:tcW w:w="1265" w:type="dxa"/>
            <w:tcBorders>
              <w:left w:val="nil"/>
            </w:tcBorders>
            <w:vAlign w:val="bottom"/>
          </w:tcPr>
          <w:p w14:paraId="597C577D" w14:textId="14A11761" w:rsidR="00712449" w:rsidRPr="002219F3" w:rsidRDefault="00712449" w:rsidP="004B1269">
            <w:pPr>
              <w:pStyle w:val="Heading4"/>
            </w:pPr>
            <w:r w:rsidRPr="002219F3">
              <w:t>Department</w:t>
            </w:r>
          </w:p>
        </w:tc>
        <w:tc>
          <w:tcPr>
            <w:tcW w:w="5489" w:type="dxa"/>
            <w:vAlign w:val="bottom"/>
          </w:tcPr>
          <w:p w14:paraId="12354708" w14:textId="77777777" w:rsidR="00712449" w:rsidRPr="002219F3" w:rsidRDefault="00712449" w:rsidP="002219F3"/>
        </w:tc>
        <w:tc>
          <w:tcPr>
            <w:tcW w:w="1159" w:type="dxa"/>
            <w:vAlign w:val="bottom"/>
          </w:tcPr>
          <w:p w14:paraId="20F2B19C" w14:textId="77777777" w:rsidR="00712449" w:rsidRPr="002219F3" w:rsidRDefault="000D6E6A" w:rsidP="004B1269">
            <w:pPr>
              <w:pStyle w:val="Heading4"/>
            </w:pPr>
            <w:r>
              <w:t>Supervisor</w:t>
            </w:r>
          </w:p>
        </w:tc>
        <w:tc>
          <w:tcPr>
            <w:tcW w:w="2897" w:type="dxa"/>
            <w:gridSpan w:val="2"/>
            <w:tcBorders>
              <w:right w:val="nil"/>
            </w:tcBorders>
            <w:vAlign w:val="bottom"/>
          </w:tcPr>
          <w:p w14:paraId="19946DE3" w14:textId="77777777" w:rsidR="00712449" w:rsidRPr="002219F3" w:rsidRDefault="00712449" w:rsidP="002219F3"/>
        </w:tc>
      </w:tr>
      <w:tr w:rsidR="002219F3" w:rsidRPr="002A733C" w14:paraId="2857B94F" w14:textId="77777777" w:rsidTr="005803DA">
        <w:trPr>
          <w:trHeight w:hRule="exact" w:val="825"/>
          <w:tblHeader/>
        </w:trPr>
        <w:tc>
          <w:tcPr>
            <w:tcW w:w="1265" w:type="dxa"/>
            <w:tcBorders>
              <w:left w:val="nil"/>
            </w:tcBorders>
            <w:vAlign w:val="bottom"/>
          </w:tcPr>
          <w:p w14:paraId="6B2A331F" w14:textId="77777777" w:rsidR="002219F3" w:rsidRPr="002219F3" w:rsidRDefault="002219F3" w:rsidP="005803DA">
            <w:pPr>
              <w:pStyle w:val="Heading4"/>
            </w:pPr>
            <w:r w:rsidRPr="002219F3">
              <w:t>Review Period</w:t>
            </w:r>
            <w:r w:rsidR="005803DA">
              <w:t xml:space="preserve"> (mid-point or final)</w:t>
            </w:r>
          </w:p>
        </w:tc>
        <w:tc>
          <w:tcPr>
            <w:tcW w:w="5489" w:type="dxa"/>
            <w:tcBorders>
              <w:right w:val="nil"/>
            </w:tcBorders>
            <w:vAlign w:val="bottom"/>
          </w:tcPr>
          <w:p w14:paraId="4CF813E3" w14:textId="77777777" w:rsidR="002219F3" w:rsidRPr="002219F3" w:rsidRDefault="002219F3" w:rsidP="002219F3"/>
        </w:tc>
        <w:tc>
          <w:tcPr>
            <w:tcW w:w="1170" w:type="dxa"/>
            <w:gridSpan w:val="2"/>
            <w:tcBorders>
              <w:left w:val="nil"/>
              <w:right w:val="nil"/>
            </w:tcBorders>
            <w:vAlign w:val="bottom"/>
          </w:tcPr>
          <w:p w14:paraId="641FCD65" w14:textId="77777777" w:rsidR="002219F3" w:rsidRPr="002219F3" w:rsidRDefault="002219F3" w:rsidP="002219F3"/>
        </w:tc>
        <w:tc>
          <w:tcPr>
            <w:tcW w:w="2886" w:type="dxa"/>
            <w:tcBorders>
              <w:left w:val="nil"/>
              <w:right w:val="nil"/>
            </w:tcBorders>
            <w:vAlign w:val="bottom"/>
          </w:tcPr>
          <w:p w14:paraId="3317850B" w14:textId="77777777" w:rsidR="002219F3" w:rsidRPr="002219F3" w:rsidRDefault="002219F3" w:rsidP="002219F3"/>
        </w:tc>
      </w:tr>
    </w:tbl>
    <w:p w14:paraId="486CDC06" w14:textId="77777777" w:rsidR="00AD0DEB" w:rsidRDefault="00AD0DEB" w:rsidP="00AD0DEB">
      <w:pPr>
        <w:pStyle w:val="Heading2"/>
      </w:pPr>
      <w:r>
        <w:t>Ratings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520"/>
        <w:gridCol w:w="720"/>
        <w:gridCol w:w="601"/>
        <w:gridCol w:w="1466"/>
        <w:gridCol w:w="1466"/>
        <w:gridCol w:w="1466"/>
        <w:gridCol w:w="1481"/>
      </w:tblGrid>
      <w:tr w:rsidR="00212276" w:rsidRPr="002A733C" w14:paraId="07EDCE7F" w14:textId="77777777" w:rsidTr="00D056F9">
        <w:trPr>
          <w:trHeight w:hRule="exact" w:val="403"/>
        </w:trPr>
        <w:tc>
          <w:tcPr>
            <w:tcW w:w="3600" w:type="dxa"/>
            <w:gridSpan w:val="2"/>
            <w:vAlign w:val="center"/>
          </w:tcPr>
          <w:p w14:paraId="1341A13B" w14:textId="77777777" w:rsidR="00212276" w:rsidRPr="002A733C" w:rsidRDefault="00212276" w:rsidP="002219F3"/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57D3201C" w14:textId="77777777" w:rsidR="00212276" w:rsidRPr="002A733C" w:rsidRDefault="00712449" w:rsidP="002219F3">
            <w:pPr>
              <w:pStyle w:val="Heading3"/>
            </w:pPr>
            <w:r>
              <w:t xml:space="preserve">1 = </w:t>
            </w:r>
            <w:r w:rsidR="00212276">
              <w:t>Poor</w:t>
            </w:r>
          </w:p>
        </w:tc>
        <w:tc>
          <w:tcPr>
            <w:tcW w:w="1466" w:type="dxa"/>
            <w:shd w:val="clear" w:color="auto" w:fill="auto"/>
            <w:vAlign w:val="center"/>
          </w:tcPr>
          <w:p w14:paraId="5983BD8B" w14:textId="77777777" w:rsidR="00212276" w:rsidRPr="002A733C" w:rsidRDefault="00712449" w:rsidP="002219F3">
            <w:pPr>
              <w:pStyle w:val="Heading3"/>
            </w:pPr>
            <w:r>
              <w:t xml:space="preserve">2 = </w:t>
            </w:r>
            <w:r w:rsidR="00212276">
              <w:t>Fair</w:t>
            </w:r>
          </w:p>
        </w:tc>
        <w:tc>
          <w:tcPr>
            <w:tcW w:w="1466" w:type="dxa"/>
            <w:shd w:val="clear" w:color="auto" w:fill="auto"/>
            <w:vAlign w:val="center"/>
          </w:tcPr>
          <w:p w14:paraId="2E0B6280" w14:textId="77777777" w:rsidR="00212276" w:rsidRPr="002A733C" w:rsidRDefault="00712449" w:rsidP="002219F3">
            <w:pPr>
              <w:pStyle w:val="Heading3"/>
            </w:pPr>
            <w:r>
              <w:t xml:space="preserve">3 = </w:t>
            </w:r>
            <w:r w:rsidR="00212276">
              <w:t>Satisfactory</w:t>
            </w:r>
          </w:p>
        </w:tc>
        <w:tc>
          <w:tcPr>
            <w:tcW w:w="1466" w:type="dxa"/>
            <w:shd w:val="clear" w:color="auto" w:fill="auto"/>
            <w:vAlign w:val="center"/>
          </w:tcPr>
          <w:p w14:paraId="05CE9CA6" w14:textId="77777777" w:rsidR="00212276" w:rsidRPr="002A733C" w:rsidRDefault="00712449" w:rsidP="002219F3">
            <w:pPr>
              <w:pStyle w:val="Heading3"/>
            </w:pPr>
            <w:r>
              <w:t xml:space="preserve">4 = </w:t>
            </w:r>
            <w:r w:rsidR="00212276">
              <w:t>Good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625C3F1B" w14:textId="77777777" w:rsidR="00212276" w:rsidRPr="002A733C" w:rsidRDefault="00712449" w:rsidP="002219F3">
            <w:pPr>
              <w:pStyle w:val="Heading3"/>
            </w:pPr>
            <w:r>
              <w:t xml:space="preserve">5 = </w:t>
            </w:r>
            <w:r w:rsidR="00212276">
              <w:t>Excellent</w:t>
            </w:r>
          </w:p>
        </w:tc>
      </w:tr>
      <w:tr w:rsidR="000D6E6A" w:rsidRPr="002A733C" w14:paraId="1769F6EB" w14:textId="77777777" w:rsidTr="00D056F9">
        <w:trPr>
          <w:trHeight w:hRule="exact" w:val="403"/>
        </w:trPr>
        <w:tc>
          <w:tcPr>
            <w:tcW w:w="3600" w:type="dxa"/>
            <w:gridSpan w:val="2"/>
            <w:vAlign w:val="center"/>
          </w:tcPr>
          <w:p w14:paraId="49178FE4" w14:textId="77777777" w:rsidR="000D6E6A" w:rsidRPr="008A5D61" w:rsidRDefault="008A5D61" w:rsidP="002219F3">
            <w:pPr>
              <w:rPr>
                <w:b/>
              </w:rPr>
            </w:pPr>
            <w:r w:rsidRPr="008A5D61">
              <w:rPr>
                <w:b/>
              </w:rPr>
              <w:t>Independent planning and organization skills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7F7E8AF" w14:textId="77777777" w:rsidR="000D6E6A" w:rsidRDefault="000D6E6A" w:rsidP="002219F3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CA646A8" w14:textId="77777777" w:rsidR="000D6E6A" w:rsidRDefault="000D6E6A" w:rsidP="002219F3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1F18701" w14:textId="77777777" w:rsidR="000D6E6A" w:rsidRDefault="000D6E6A" w:rsidP="002219F3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9D50176" w14:textId="77777777" w:rsidR="000D6E6A" w:rsidRDefault="000D6E6A" w:rsidP="002219F3">
            <w:pPr>
              <w:pStyle w:val="Heading3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BA5EC60" w14:textId="77777777" w:rsidR="000D6E6A" w:rsidRDefault="000D6E6A" w:rsidP="002219F3">
            <w:pPr>
              <w:pStyle w:val="Heading3"/>
            </w:pPr>
          </w:p>
        </w:tc>
      </w:tr>
      <w:tr w:rsidR="00212276" w:rsidRPr="002A733C" w14:paraId="1A69D744" w14:textId="77777777" w:rsidTr="00D056F9">
        <w:trPr>
          <w:trHeight w:hRule="exact" w:val="519"/>
        </w:trPr>
        <w:tc>
          <w:tcPr>
            <w:tcW w:w="3600" w:type="dxa"/>
            <w:gridSpan w:val="2"/>
            <w:vAlign w:val="center"/>
          </w:tcPr>
          <w:p w14:paraId="57325941" w14:textId="77777777" w:rsidR="00212276" w:rsidRDefault="008A5D61" w:rsidP="002219F3">
            <w:pPr>
              <w:pStyle w:val="Heading4"/>
            </w:pPr>
            <w:r>
              <w:t>Demonstrates self-initiative but requests assistance when needed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4197022F" w14:textId="77777777" w:rsidR="00212276" w:rsidRPr="002A733C" w:rsidRDefault="00212276" w:rsidP="002219F3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93B8A4F" w14:textId="77777777" w:rsidR="00212276" w:rsidRPr="002A733C" w:rsidRDefault="00212276" w:rsidP="002219F3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C35CC3E" w14:textId="77777777" w:rsidR="00212276" w:rsidRPr="002A733C" w:rsidRDefault="00212276" w:rsidP="002219F3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16E954AC" w14:textId="77777777" w:rsidR="00212276" w:rsidRPr="002A733C" w:rsidRDefault="00212276" w:rsidP="002219F3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1061FE6A" w14:textId="77777777" w:rsidR="00212276" w:rsidRPr="002A733C" w:rsidRDefault="00212276" w:rsidP="002219F3">
            <w:pPr>
              <w:pStyle w:val="CheckBox"/>
            </w:pPr>
          </w:p>
        </w:tc>
      </w:tr>
      <w:tr w:rsidR="008A5D61" w:rsidRPr="002A733C" w14:paraId="10A66EED" w14:textId="77777777" w:rsidTr="00D056F9">
        <w:trPr>
          <w:trHeight w:hRule="exact" w:val="285"/>
        </w:trPr>
        <w:tc>
          <w:tcPr>
            <w:tcW w:w="3600" w:type="dxa"/>
            <w:gridSpan w:val="2"/>
            <w:vAlign w:val="center"/>
          </w:tcPr>
          <w:p w14:paraId="69740C5D" w14:textId="77777777" w:rsidR="008A5D61" w:rsidRDefault="008A5D61" w:rsidP="008A5D61">
            <w:pPr>
              <w:pStyle w:val="Heading4"/>
            </w:pPr>
            <w:r>
              <w:t xml:space="preserve">Punctuality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40B42A0" w14:textId="77777777" w:rsidR="008A5D61" w:rsidRDefault="008A5D61" w:rsidP="008A5D61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F07AABF" w14:textId="77777777" w:rsidR="008A5D61" w:rsidRDefault="008A5D61" w:rsidP="008A5D61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42E4B2F" w14:textId="77777777" w:rsidR="008A5D61" w:rsidRDefault="008A5D61" w:rsidP="008A5D61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3F073632" w14:textId="77777777" w:rsidR="008A5D61" w:rsidRDefault="008A5D61" w:rsidP="008A5D61">
            <w:pPr>
              <w:pStyle w:val="Heading3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12B6FA21" w14:textId="77777777" w:rsidR="008A5D61" w:rsidRDefault="008A5D61" w:rsidP="008A5D61">
            <w:pPr>
              <w:pStyle w:val="Heading3"/>
            </w:pPr>
          </w:p>
        </w:tc>
      </w:tr>
      <w:tr w:rsidR="008A5D61" w:rsidRPr="002A733C" w14:paraId="73FAB1EE" w14:textId="77777777" w:rsidTr="00D056F9">
        <w:trPr>
          <w:trHeight w:hRule="exact" w:val="537"/>
        </w:trPr>
        <w:tc>
          <w:tcPr>
            <w:tcW w:w="3600" w:type="dxa"/>
            <w:gridSpan w:val="2"/>
            <w:vAlign w:val="center"/>
          </w:tcPr>
          <w:p w14:paraId="5BFA30A5" w14:textId="77777777" w:rsidR="008A5D61" w:rsidRDefault="008A5D61" w:rsidP="008A5D61">
            <w:pPr>
              <w:pStyle w:val="Heading4"/>
            </w:pPr>
            <w:r>
              <w:t xml:space="preserve">Timeliness on task performance and problem solving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8290CC6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9DBD1CF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110CCFCA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338C26D7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2BAD143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438EF585" w14:textId="77777777" w:rsidTr="00D056F9">
        <w:trPr>
          <w:trHeight w:hRule="exact" w:val="339"/>
        </w:trPr>
        <w:tc>
          <w:tcPr>
            <w:tcW w:w="3600" w:type="dxa"/>
            <w:gridSpan w:val="2"/>
            <w:vAlign w:val="center"/>
          </w:tcPr>
          <w:p w14:paraId="7388F94F" w14:textId="77777777" w:rsidR="008A5D61" w:rsidRDefault="008A5D61" w:rsidP="008A5D61">
            <w:pPr>
              <w:pStyle w:val="Heading4"/>
            </w:pPr>
            <w:r>
              <w:t>Ability to learn and implement novel tasks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68D143A8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3F1D7CE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94D102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C7122B3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B4CFCE7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443202EE" w14:textId="77777777" w:rsidTr="00D056F9">
        <w:trPr>
          <w:trHeight w:hRule="exact" w:val="348"/>
        </w:trPr>
        <w:tc>
          <w:tcPr>
            <w:tcW w:w="3600" w:type="dxa"/>
            <w:gridSpan w:val="2"/>
            <w:vAlign w:val="center"/>
          </w:tcPr>
          <w:p w14:paraId="5E6DD3B8" w14:textId="77777777" w:rsidR="008A5D61" w:rsidRDefault="008A5D61" w:rsidP="008A5D61">
            <w:pPr>
              <w:pStyle w:val="Heading4"/>
            </w:pPr>
            <w:r>
              <w:t xml:space="preserve">Ability to engage in multiple tasks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366022F8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212A57DE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707995F8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037B3F63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A3B68D8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71CA1910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4DA743D8" w14:textId="77777777" w:rsidR="008A5D61" w:rsidRDefault="008A5D61" w:rsidP="008A5D61">
            <w:pPr>
              <w:pStyle w:val="Heading4"/>
            </w:pPr>
            <w:r>
              <w:t>Cooperatively works as a team member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4E2981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23F0EC3E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CA3CA1B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28D67DD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65D68570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18DC553C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713072EB" w14:textId="77777777" w:rsidR="008A5D61" w:rsidRDefault="008A5D61" w:rsidP="008A5D61">
            <w:pPr>
              <w:pStyle w:val="Heading4"/>
            </w:pPr>
            <w:r>
              <w:t>Detail oriented and proofs work for accuracy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6AB5A82A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6014AC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0A9E368B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729F373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6115B562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5792D67E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57BE9019" w14:textId="77777777" w:rsidR="008A5D61" w:rsidRDefault="008A5D61" w:rsidP="008A5D61">
            <w:pPr>
              <w:pStyle w:val="Heading4"/>
            </w:pPr>
            <w:r>
              <w:t xml:space="preserve">Accepts and utilizes constructive criticism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44AAFCDA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EB31501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739B116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2B4B7E39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0A361366" w14:textId="77777777" w:rsidR="008A5D61" w:rsidRPr="002A733C" w:rsidRDefault="008A5D61" w:rsidP="008A5D61">
            <w:pPr>
              <w:pStyle w:val="CheckBox"/>
            </w:pPr>
          </w:p>
        </w:tc>
      </w:tr>
      <w:tr w:rsidR="005803DA" w:rsidRPr="002A733C" w14:paraId="292E63FF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373B8095" w14:textId="77777777" w:rsidR="005803DA" w:rsidRDefault="005803DA" w:rsidP="008A5D61">
            <w:pPr>
              <w:pStyle w:val="Heading4"/>
            </w:pPr>
            <w:r>
              <w:t xml:space="preserve">Communication Skills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00C0A1AF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790769F9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2C796687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85F0BCE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0154B19C" w14:textId="77777777" w:rsidR="005803DA" w:rsidRPr="002A733C" w:rsidRDefault="005803DA" w:rsidP="008A5D61">
            <w:pPr>
              <w:pStyle w:val="CheckBox"/>
            </w:pPr>
          </w:p>
        </w:tc>
      </w:tr>
      <w:tr w:rsidR="005803DA" w:rsidRPr="002A733C" w14:paraId="33643511" w14:textId="77777777" w:rsidTr="00D056F9">
        <w:trPr>
          <w:trHeight w:hRule="exact" w:val="483"/>
        </w:trPr>
        <w:tc>
          <w:tcPr>
            <w:tcW w:w="3600" w:type="dxa"/>
            <w:gridSpan w:val="2"/>
            <w:vAlign w:val="center"/>
          </w:tcPr>
          <w:p w14:paraId="73BEFB8F" w14:textId="77777777" w:rsidR="005803DA" w:rsidRDefault="005803DA" w:rsidP="008A5D61">
            <w:pPr>
              <w:pStyle w:val="Heading4"/>
            </w:pPr>
            <w:r>
              <w:t>Adherence to organizational standards of appearance and conduct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00C5A510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3959F54F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B24AEC4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9517D0D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637527C" w14:textId="77777777" w:rsidR="005803DA" w:rsidRPr="002A733C" w:rsidRDefault="005803DA" w:rsidP="008A5D61">
            <w:pPr>
              <w:pStyle w:val="CheckBox"/>
            </w:pPr>
          </w:p>
        </w:tc>
      </w:tr>
      <w:tr w:rsidR="005803DA" w:rsidRPr="002A733C" w14:paraId="5A89EA52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265494BC" w14:textId="77777777" w:rsidR="005803DA" w:rsidRDefault="005803DA" w:rsidP="008A5D61">
            <w:pPr>
              <w:pStyle w:val="Heading4"/>
            </w:pPr>
            <w:r>
              <w:t>Adherence to safety standards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15DAB5AF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0278B5B2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BDF2D33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BD5FEEE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0BA1D58B" w14:textId="77777777" w:rsidR="005803DA" w:rsidRPr="002A733C" w:rsidRDefault="005803DA" w:rsidP="008A5D61">
            <w:pPr>
              <w:pStyle w:val="CheckBox"/>
            </w:pPr>
          </w:p>
        </w:tc>
      </w:tr>
      <w:tr w:rsidR="005803DA" w:rsidRPr="002A733C" w14:paraId="016300B1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77EF27CC" w14:textId="77777777" w:rsidR="005803DA" w:rsidRDefault="005803DA" w:rsidP="008A5D61">
            <w:pPr>
              <w:pStyle w:val="Heading4"/>
            </w:pPr>
            <w:r>
              <w:t>Work Ethics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CD6BF69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579F430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7299B57E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0DD49DBC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30B3EB9F" w14:textId="77777777" w:rsidR="005803DA" w:rsidRPr="002A733C" w:rsidRDefault="005803DA" w:rsidP="008A5D61">
            <w:pPr>
              <w:pStyle w:val="CheckBox"/>
            </w:pPr>
          </w:p>
        </w:tc>
      </w:tr>
      <w:tr w:rsidR="008A5D61" w:rsidRPr="002A733C" w14:paraId="6FDFEFA9" w14:textId="77777777" w:rsidTr="005803DA">
        <w:trPr>
          <w:trHeight w:hRule="exact" w:val="2049"/>
        </w:trPr>
        <w:tc>
          <w:tcPr>
            <w:tcW w:w="1080" w:type="dxa"/>
            <w:vAlign w:val="center"/>
          </w:tcPr>
          <w:p w14:paraId="183172CB" w14:textId="77777777" w:rsidR="008A5D61" w:rsidRDefault="005803DA" w:rsidP="008A5D61">
            <w:pPr>
              <w:pStyle w:val="Italic"/>
            </w:pPr>
            <w:r>
              <w:t>Outstanding work qualities</w:t>
            </w:r>
          </w:p>
        </w:tc>
        <w:tc>
          <w:tcPr>
            <w:tcW w:w="9720" w:type="dxa"/>
            <w:gridSpan w:val="7"/>
            <w:shd w:val="clear" w:color="auto" w:fill="auto"/>
            <w:vAlign w:val="center"/>
          </w:tcPr>
          <w:p w14:paraId="3C0D937D" w14:textId="77777777" w:rsidR="008A5D61" w:rsidRPr="002219F3" w:rsidRDefault="008A5D61" w:rsidP="008A5D61"/>
        </w:tc>
      </w:tr>
      <w:tr w:rsidR="005803DA" w:rsidRPr="002A733C" w14:paraId="4150469A" w14:textId="77777777" w:rsidTr="005803DA">
        <w:trPr>
          <w:trHeight w:hRule="exact" w:val="1437"/>
        </w:trPr>
        <w:tc>
          <w:tcPr>
            <w:tcW w:w="1080" w:type="dxa"/>
            <w:vAlign w:val="center"/>
          </w:tcPr>
          <w:p w14:paraId="7CFA0AA5" w14:textId="77777777" w:rsidR="005803DA" w:rsidRDefault="005803DA" w:rsidP="008A5D61">
            <w:pPr>
              <w:pStyle w:val="Italic"/>
            </w:pPr>
            <w:r>
              <w:t xml:space="preserve">Areas that need work </w:t>
            </w:r>
          </w:p>
        </w:tc>
        <w:tc>
          <w:tcPr>
            <w:tcW w:w="9720" w:type="dxa"/>
            <w:gridSpan w:val="7"/>
            <w:shd w:val="clear" w:color="auto" w:fill="auto"/>
            <w:vAlign w:val="center"/>
          </w:tcPr>
          <w:p w14:paraId="1F775DA5" w14:textId="77777777" w:rsidR="005803DA" w:rsidRPr="002219F3" w:rsidRDefault="005803DA" w:rsidP="008A5D61"/>
        </w:tc>
      </w:tr>
      <w:tr w:rsidR="008A5D61" w:rsidRPr="002A733C" w14:paraId="6DD68F7C" w14:textId="77777777" w:rsidTr="008A5D61">
        <w:trPr>
          <w:trHeight w:hRule="exact" w:val="438"/>
        </w:trPr>
        <w:tc>
          <w:tcPr>
            <w:tcW w:w="4320" w:type="dxa"/>
            <w:gridSpan w:val="3"/>
            <w:vAlign w:val="center"/>
          </w:tcPr>
          <w:p w14:paraId="3FB15C9C" w14:textId="77777777" w:rsidR="008A5D61" w:rsidRDefault="008A5D61" w:rsidP="008A5D61">
            <w:pPr>
              <w:pStyle w:val="Italic"/>
            </w:pPr>
            <w:r w:rsidRPr="002219F3">
              <w:rPr>
                <w:rStyle w:val="Heading4Char"/>
              </w:rPr>
              <w:t>Overall Rating</w:t>
            </w:r>
            <w:r>
              <w:t xml:space="preserve"> </w:t>
            </w:r>
            <w:r w:rsidRPr="004B1269">
              <w:t>(average the rating numbers above)</w:t>
            </w:r>
          </w:p>
        </w:tc>
        <w:tc>
          <w:tcPr>
            <w:tcW w:w="6480" w:type="dxa"/>
            <w:gridSpan w:val="5"/>
            <w:shd w:val="clear" w:color="auto" w:fill="auto"/>
            <w:vAlign w:val="center"/>
          </w:tcPr>
          <w:p w14:paraId="123A9E46" w14:textId="77777777" w:rsidR="008A5D61" w:rsidRPr="002219F3" w:rsidRDefault="008A5D61" w:rsidP="008A5D61"/>
        </w:tc>
      </w:tr>
    </w:tbl>
    <w:p w14:paraId="5B4B80C1" w14:textId="77777777" w:rsidR="00AD0DEB" w:rsidRDefault="00AD0DEB" w:rsidP="00AD0DEB">
      <w:pPr>
        <w:pStyle w:val="Heading2"/>
      </w:pPr>
      <w:r>
        <w:lastRenderedPageBreak/>
        <w:t>Evaluation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8597"/>
      </w:tblGrid>
      <w:tr w:rsidR="00D4274D" w:rsidRPr="002A733C" w14:paraId="5113A0C3" w14:textId="77777777" w:rsidTr="005803DA">
        <w:trPr>
          <w:trHeight w:val="3954"/>
        </w:trPr>
        <w:tc>
          <w:tcPr>
            <w:tcW w:w="2203" w:type="dxa"/>
          </w:tcPr>
          <w:p w14:paraId="7A975DED" w14:textId="17733DC5" w:rsidR="00D4274D" w:rsidRDefault="00A149E2" w:rsidP="002219F3">
            <w:pPr>
              <w:pStyle w:val="Heading5"/>
            </w:pPr>
            <w:r w:rsidRPr="002219F3">
              <w:t>Additional Comments</w:t>
            </w:r>
            <w:r w:rsidR="0054539B">
              <w:t>:</w:t>
            </w:r>
          </w:p>
          <w:p w14:paraId="1BFB49EE" w14:textId="77777777" w:rsidR="00D056F9" w:rsidRDefault="00D056F9" w:rsidP="00D056F9"/>
          <w:p w14:paraId="124FFA9E" w14:textId="77777777" w:rsidR="00D056F9" w:rsidRPr="00D056F9" w:rsidRDefault="00D056F9" w:rsidP="00D056F9"/>
        </w:tc>
        <w:tc>
          <w:tcPr>
            <w:tcW w:w="8597" w:type="dxa"/>
          </w:tcPr>
          <w:p w14:paraId="214E39FF" w14:textId="77777777" w:rsidR="00D4274D" w:rsidRPr="00A149E2" w:rsidRDefault="00D4274D" w:rsidP="002219F3"/>
        </w:tc>
      </w:tr>
    </w:tbl>
    <w:p w14:paraId="790B2A5C" w14:textId="77777777" w:rsidR="00AD0DEB" w:rsidRDefault="00AD0DEB" w:rsidP="00AD0DEB">
      <w:pPr>
        <w:pStyle w:val="Heading2"/>
      </w:pPr>
      <w:r>
        <w:t>Verification of Review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2219"/>
        <w:gridCol w:w="4531"/>
        <w:gridCol w:w="675"/>
        <w:gridCol w:w="3375"/>
      </w:tblGrid>
      <w:tr w:rsidR="00A149E2" w:rsidRPr="002A733C" w14:paraId="0953E3B5" w14:textId="77777777" w:rsidTr="002219F3">
        <w:trPr>
          <w:trHeight w:val="534"/>
        </w:trPr>
        <w:tc>
          <w:tcPr>
            <w:tcW w:w="10811" w:type="dxa"/>
            <w:gridSpan w:val="4"/>
            <w:vAlign w:val="center"/>
          </w:tcPr>
          <w:p w14:paraId="3C64FD3D" w14:textId="77777777" w:rsidR="00A149E2" w:rsidRDefault="00CB7227" w:rsidP="004B1269">
            <w:pPr>
              <w:pStyle w:val="Italic"/>
            </w:pPr>
            <w:r w:rsidRPr="0066051C">
              <w:t xml:space="preserve">By signing this form, you </w:t>
            </w:r>
            <w:r>
              <w:t>confirm</w:t>
            </w:r>
            <w:r w:rsidRPr="0066051C">
              <w:t xml:space="preserve"> that </w:t>
            </w:r>
            <w:r>
              <w:t>you have</w:t>
            </w:r>
            <w:r w:rsidRPr="0066051C">
              <w:t xml:space="preserve"> discussed</w:t>
            </w:r>
            <w:r>
              <w:t xml:space="preserve"> this review</w:t>
            </w:r>
            <w:r w:rsidRPr="0066051C">
              <w:t xml:space="preserve"> in detail</w:t>
            </w:r>
            <w:r>
              <w:t xml:space="preserve"> with</w:t>
            </w:r>
            <w:r w:rsidRPr="0066051C">
              <w:t xml:space="preserve"> your supervisor. </w:t>
            </w:r>
            <w:r>
              <w:t>Signing</w:t>
            </w:r>
            <w:r w:rsidRPr="0066051C">
              <w:t xml:space="preserve"> this form does not necessarily indicate that you agree with this evaluation.</w:t>
            </w:r>
          </w:p>
        </w:tc>
      </w:tr>
      <w:tr w:rsidR="00A149E2" w:rsidRPr="002A733C" w14:paraId="1C6299E3" w14:textId="77777777" w:rsidTr="002219F3">
        <w:trPr>
          <w:trHeight w:val="403"/>
        </w:trPr>
        <w:tc>
          <w:tcPr>
            <w:tcW w:w="2221" w:type="dxa"/>
            <w:vAlign w:val="bottom"/>
          </w:tcPr>
          <w:p w14:paraId="7253425C" w14:textId="77777777" w:rsidR="00A149E2" w:rsidRDefault="005803DA" w:rsidP="002219F3">
            <w:r>
              <w:t>Student</w:t>
            </w:r>
            <w:r w:rsidR="00A149E2">
              <w:t xml:space="preserve"> Signature</w:t>
            </w:r>
          </w:p>
        </w:tc>
        <w:tc>
          <w:tcPr>
            <w:tcW w:w="4536" w:type="dxa"/>
            <w:vAlign w:val="bottom"/>
          </w:tcPr>
          <w:p w14:paraId="7F25B8AE" w14:textId="77777777" w:rsidR="00A149E2" w:rsidRDefault="00A149E2" w:rsidP="002219F3"/>
        </w:tc>
        <w:tc>
          <w:tcPr>
            <w:tcW w:w="676" w:type="dxa"/>
            <w:vAlign w:val="bottom"/>
          </w:tcPr>
          <w:p w14:paraId="652AF5C0" w14:textId="77777777" w:rsidR="00A149E2" w:rsidRDefault="00A149E2" w:rsidP="002219F3">
            <w:r>
              <w:t>Date</w:t>
            </w:r>
          </w:p>
        </w:tc>
        <w:tc>
          <w:tcPr>
            <w:tcW w:w="3378" w:type="dxa"/>
            <w:vAlign w:val="bottom"/>
          </w:tcPr>
          <w:p w14:paraId="3C22C168" w14:textId="77777777" w:rsidR="00A149E2" w:rsidRDefault="00A149E2" w:rsidP="002219F3"/>
        </w:tc>
      </w:tr>
      <w:tr w:rsidR="00A149E2" w:rsidRPr="002A733C" w14:paraId="05A32AA6" w14:textId="77777777" w:rsidTr="002219F3">
        <w:trPr>
          <w:trHeight w:val="403"/>
        </w:trPr>
        <w:tc>
          <w:tcPr>
            <w:tcW w:w="2221" w:type="dxa"/>
            <w:vAlign w:val="bottom"/>
          </w:tcPr>
          <w:p w14:paraId="0DB64A8C" w14:textId="77777777" w:rsidR="00A149E2" w:rsidRDefault="005803DA" w:rsidP="002219F3">
            <w:r>
              <w:t>Supervisor</w:t>
            </w:r>
            <w:r w:rsidR="00A149E2">
              <w:t xml:space="preserve"> Signature</w:t>
            </w:r>
          </w:p>
        </w:tc>
        <w:tc>
          <w:tcPr>
            <w:tcW w:w="4536" w:type="dxa"/>
            <w:vAlign w:val="bottom"/>
          </w:tcPr>
          <w:p w14:paraId="25568F5D" w14:textId="77777777" w:rsidR="00A149E2" w:rsidRDefault="00A149E2" w:rsidP="002219F3"/>
        </w:tc>
        <w:tc>
          <w:tcPr>
            <w:tcW w:w="676" w:type="dxa"/>
            <w:vAlign w:val="bottom"/>
          </w:tcPr>
          <w:p w14:paraId="04C6A699" w14:textId="77777777" w:rsidR="00A149E2" w:rsidRDefault="00A149E2" w:rsidP="002219F3">
            <w:r>
              <w:t>Date</w:t>
            </w:r>
          </w:p>
        </w:tc>
        <w:tc>
          <w:tcPr>
            <w:tcW w:w="3378" w:type="dxa"/>
            <w:vAlign w:val="bottom"/>
          </w:tcPr>
          <w:p w14:paraId="53F1FDD1" w14:textId="77777777" w:rsidR="00A149E2" w:rsidRDefault="00A149E2" w:rsidP="002219F3"/>
        </w:tc>
      </w:tr>
      <w:tr w:rsidR="005803DA" w:rsidRPr="002A733C" w14:paraId="4E726F36" w14:textId="77777777" w:rsidTr="005803DA">
        <w:trPr>
          <w:trHeight w:val="480"/>
        </w:trPr>
        <w:tc>
          <w:tcPr>
            <w:tcW w:w="2221" w:type="dxa"/>
            <w:vAlign w:val="bottom"/>
          </w:tcPr>
          <w:p w14:paraId="5FA7CF1C" w14:textId="0B37A135" w:rsidR="005803DA" w:rsidRDefault="00CA77A5" w:rsidP="002219F3">
            <w:r>
              <w:t xml:space="preserve">URSA </w:t>
            </w:r>
            <w:r w:rsidR="009E13B2">
              <w:t>Signature</w:t>
            </w:r>
          </w:p>
        </w:tc>
        <w:tc>
          <w:tcPr>
            <w:tcW w:w="4536" w:type="dxa"/>
            <w:vAlign w:val="bottom"/>
          </w:tcPr>
          <w:p w14:paraId="43C156D7" w14:textId="77777777" w:rsidR="005803DA" w:rsidRDefault="005803DA" w:rsidP="002219F3"/>
        </w:tc>
        <w:tc>
          <w:tcPr>
            <w:tcW w:w="676" w:type="dxa"/>
            <w:vAlign w:val="bottom"/>
          </w:tcPr>
          <w:p w14:paraId="6B2D3EA2" w14:textId="77777777" w:rsidR="005803DA" w:rsidRDefault="005803DA" w:rsidP="002219F3">
            <w:r>
              <w:t>Date</w:t>
            </w:r>
          </w:p>
        </w:tc>
        <w:tc>
          <w:tcPr>
            <w:tcW w:w="3378" w:type="dxa"/>
            <w:vAlign w:val="bottom"/>
          </w:tcPr>
          <w:p w14:paraId="41C8C676" w14:textId="77777777" w:rsidR="005803DA" w:rsidRDefault="005803DA" w:rsidP="002219F3"/>
        </w:tc>
      </w:tr>
    </w:tbl>
    <w:p w14:paraId="17215C5C" w14:textId="77777777" w:rsidR="00B60C88" w:rsidRPr="002A733C" w:rsidRDefault="00B60C88" w:rsidP="00B60C88"/>
    <w:sectPr w:rsidR="00B60C88" w:rsidRPr="002A733C" w:rsidSect="00C84461">
      <w:headerReference w:type="default" r:id="rId8"/>
      <w:headerReference w:type="first" r:id="rId9"/>
      <w:pgSz w:w="12240" w:h="15840"/>
      <w:pgMar w:top="108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8E057" w14:textId="77777777" w:rsidR="00C84461" w:rsidRDefault="00C84461" w:rsidP="0054539B">
      <w:pPr>
        <w:spacing w:before="0"/>
      </w:pPr>
      <w:r>
        <w:separator/>
      </w:r>
    </w:p>
  </w:endnote>
  <w:endnote w:type="continuationSeparator" w:id="0">
    <w:p w14:paraId="059792FC" w14:textId="77777777" w:rsidR="00C84461" w:rsidRDefault="00C84461" w:rsidP="005453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12FFD" w14:textId="77777777" w:rsidR="00C84461" w:rsidRDefault="00C84461" w:rsidP="0054539B">
      <w:pPr>
        <w:spacing w:before="0"/>
      </w:pPr>
      <w:r>
        <w:separator/>
      </w:r>
    </w:p>
  </w:footnote>
  <w:footnote w:type="continuationSeparator" w:id="0">
    <w:p w14:paraId="7D72DAFF" w14:textId="77777777" w:rsidR="00C84461" w:rsidRDefault="00C84461" w:rsidP="005453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633E" w14:textId="75BFE058" w:rsidR="0054539B" w:rsidRDefault="0054539B" w:rsidP="0054539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5DDD" w14:textId="5D0E739F" w:rsidR="0054539B" w:rsidRDefault="0054539B" w:rsidP="0054539B">
    <w:pPr>
      <w:pStyle w:val="Header"/>
      <w:jc w:val="center"/>
    </w:pPr>
    <w:r>
      <w:rPr>
        <w:noProof/>
      </w:rPr>
      <w:drawing>
        <wp:inline distT="0" distB="0" distL="0" distR="0" wp14:anchorId="0E768B15" wp14:editId="74C262D1">
          <wp:extent cx="1974715" cy="736313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5099" cy="740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73237061">
    <w:abstractNumId w:val="9"/>
  </w:num>
  <w:num w:numId="2" w16cid:durableId="1440637320">
    <w:abstractNumId w:val="7"/>
  </w:num>
  <w:num w:numId="3" w16cid:durableId="2034722507">
    <w:abstractNumId w:val="6"/>
  </w:num>
  <w:num w:numId="4" w16cid:durableId="591741801">
    <w:abstractNumId w:val="5"/>
  </w:num>
  <w:num w:numId="5" w16cid:durableId="125046368">
    <w:abstractNumId w:val="4"/>
  </w:num>
  <w:num w:numId="6" w16cid:durableId="1301493588">
    <w:abstractNumId w:val="8"/>
  </w:num>
  <w:num w:numId="7" w16cid:durableId="1265961559">
    <w:abstractNumId w:val="3"/>
  </w:num>
  <w:num w:numId="8" w16cid:durableId="973489926">
    <w:abstractNumId w:val="2"/>
  </w:num>
  <w:num w:numId="9" w16cid:durableId="1122916237">
    <w:abstractNumId w:val="1"/>
  </w:num>
  <w:num w:numId="10" w16cid:durableId="1253584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E6A"/>
    <w:rsid w:val="000071F7"/>
    <w:rsid w:val="0002798A"/>
    <w:rsid w:val="00083002"/>
    <w:rsid w:val="00087B85"/>
    <w:rsid w:val="000A01F1"/>
    <w:rsid w:val="000C1163"/>
    <w:rsid w:val="000D2539"/>
    <w:rsid w:val="000D6E6A"/>
    <w:rsid w:val="000F2528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1A020E"/>
    <w:rsid w:val="00212276"/>
    <w:rsid w:val="002219F3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4B05"/>
    <w:rsid w:val="00467865"/>
    <w:rsid w:val="0048685F"/>
    <w:rsid w:val="004A1437"/>
    <w:rsid w:val="004A4198"/>
    <w:rsid w:val="004A54EA"/>
    <w:rsid w:val="004B0578"/>
    <w:rsid w:val="004B1269"/>
    <w:rsid w:val="004C2FEE"/>
    <w:rsid w:val="004E34C6"/>
    <w:rsid w:val="004F62AD"/>
    <w:rsid w:val="00501AE8"/>
    <w:rsid w:val="00504B65"/>
    <w:rsid w:val="005114CE"/>
    <w:rsid w:val="0052122B"/>
    <w:rsid w:val="00534624"/>
    <w:rsid w:val="00542885"/>
    <w:rsid w:val="0054539B"/>
    <w:rsid w:val="005557F6"/>
    <w:rsid w:val="00563778"/>
    <w:rsid w:val="005803DA"/>
    <w:rsid w:val="005B4AE2"/>
    <w:rsid w:val="005C3D49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12449"/>
    <w:rsid w:val="007229D0"/>
    <w:rsid w:val="007522F6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A5D61"/>
    <w:rsid w:val="008B24BB"/>
    <w:rsid w:val="008B57DD"/>
    <w:rsid w:val="008B7081"/>
    <w:rsid w:val="008D40FF"/>
    <w:rsid w:val="008E240B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9E13B2"/>
    <w:rsid w:val="00A149E2"/>
    <w:rsid w:val="00A211B2"/>
    <w:rsid w:val="00A2727E"/>
    <w:rsid w:val="00A306AB"/>
    <w:rsid w:val="00A35524"/>
    <w:rsid w:val="00A74F99"/>
    <w:rsid w:val="00A82BA3"/>
    <w:rsid w:val="00A94ACC"/>
    <w:rsid w:val="00AD0DEB"/>
    <w:rsid w:val="00AE6FA4"/>
    <w:rsid w:val="00B03907"/>
    <w:rsid w:val="00B11811"/>
    <w:rsid w:val="00B311E1"/>
    <w:rsid w:val="00B4735C"/>
    <w:rsid w:val="00B60C88"/>
    <w:rsid w:val="00B90EC2"/>
    <w:rsid w:val="00BA268F"/>
    <w:rsid w:val="00BB4EAF"/>
    <w:rsid w:val="00C079CA"/>
    <w:rsid w:val="00C5330F"/>
    <w:rsid w:val="00C67741"/>
    <w:rsid w:val="00C74647"/>
    <w:rsid w:val="00C76039"/>
    <w:rsid w:val="00C76480"/>
    <w:rsid w:val="00C80AD2"/>
    <w:rsid w:val="00C84461"/>
    <w:rsid w:val="00C92FD6"/>
    <w:rsid w:val="00CA28E6"/>
    <w:rsid w:val="00CA77A5"/>
    <w:rsid w:val="00CB7227"/>
    <w:rsid w:val="00CD247C"/>
    <w:rsid w:val="00CE4C5F"/>
    <w:rsid w:val="00D03A13"/>
    <w:rsid w:val="00D056F9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B478A"/>
    <w:rsid w:val="00EC42A3"/>
    <w:rsid w:val="00F02A61"/>
    <w:rsid w:val="00F416FF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94A3ED"/>
  <w15:docId w15:val="{16DFF1B8-4956-495E-A7B3-82D285658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1269"/>
    <w:pPr>
      <w:spacing w:before="40"/>
    </w:pPr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qFormat/>
    <w:rsid w:val="002219F3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2219F3"/>
    <w:pPr>
      <w:shd w:val="clear" w:color="auto" w:fill="595959" w:themeFill="text1" w:themeFillTint="A6"/>
      <w:spacing w:before="200"/>
      <w:outlineLvl w:val="1"/>
    </w:pPr>
    <w:rPr>
      <w:b/>
      <w:color w:val="FFFFFF" w:themeColor="background1"/>
      <w:sz w:val="22"/>
      <w:szCs w:val="20"/>
    </w:rPr>
  </w:style>
  <w:style w:type="paragraph" w:styleId="Heading3">
    <w:name w:val="heading 3"/>
    <w:basedOn w:val="Normal"/>
    <w:next w:val="Normal"/>
    <w:qFormat/>
    <w:rsid w:val="002219F3"/>
    <w:pPr>
      <w:jc w:val="center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219F3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nhideWhenUsed/>
    <w:qFormat/>
    <w:rsid w:val="002219F3"/>
    <w:pPr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2219F3"/>
    <w:rPr>
      <w:rFonts w:asciiTheme="minorHAnsi" w:hAnsiTheme="minorHAnsi"/>
      <w:b/>
      <w:sz w:val="16"/>
      <w:szCs w:val="24"/>
    </w:rPr>
  </w:style>
  <w:style w:type="character" w:customStyle="1" w:styleId="Heading5Char">
    <w:name w:val="Heading 5 Char"/>
    <w:basedOn w:val="DefaultParagraphFont"/>
    <w:link w:val="Heading5"/>
    <w:rsid w:val="002219F3"/>
    <w:rPr>
      <w:rFonts w:asciiTheme="minorHAnsi" w:hAnsiTheme="minorHAnsi"/>
      <w:caps/>
      <w:sz w:val="16"/>
      <w:szCs w:val="24"/>
    </w:rPr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CheckBox">
    <w:name w:val="Check Box"/>
    <w:basedOn w:val="Normal"/>
    <w:link w:val="CheckBoxChar"/>
    <w:unhideWhenUsed/>
    <w:qFormat/>
    <w:rsid w:val="002219F3"/>
    <w:pPr>
      <w:jc w:val="center"/>
    </w:pPr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4B1269"/>
    <w:rPr>
      <w:rFonts w:asciiTheme="minorHAnsi" w:hAnsiTheme="minorHAnsi"/>
      <w:color w:val="999999"/>
      <w:sz w:val="16"/>
      <w:szCs w:val="24"/>
    </w:rPr>
  </w:style>
  <w:style w:type="table" w:styleId="TableGrid">
    <w:name w:val="Table Grid"/>
    <w:basedOn w:val="TableNormal"/>
    <w:rsid w:val="00AD0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unhideWhenUsed/>
    <w:qFormat/>
    <w:rsid w:val="00AD0DEB"/>
    <w:pPr>
      <w:spacing w:before="0"/>
      <w:jc w:val="right"/>
    </w:pPr>
    <w:rPr>
      <w:rFonts w:asciiTheme="majorHAnsi" w:hAnsiTheme="majorHAnsi"/>
      <w:b/>
      <w:color w:val="404040" w:themeColor="text1" w:themeTint="BF"/>
      <w:sz w:val="28"/>
    </w:rPr>
  </w:style>
  <w:style w:type="paragraph" w:customStyle="1" w:styleId="Italic">
    <w:name w:val="Italic"/>
    <w:basedOn w:val="Heading4"/>
    <w:qFormat/>
    <w:rsid w:val="004B1269"/>
    <w:rPr>
      <w:b w:val="0"/>
      <w:i/>
    </w:rPr>
  </w:style>
  <w:style w:type="paragraph" w:styleId="Header">
    <w:name w:val="header"/>
    <w:basedOn w:val="Normal"/>
    <w:link w:val="HeaderChar"/>
    <w:unhideWhenUsed/>
    <w:rsid w:val="0054539B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54539B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54539B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54539B"/>
    <w:rPr>
      <w:rFonts w:asciiTheme="minorHAnsi" w:hAnsiTheme="minorHAnsi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neumann\AppData\Roaming\Microsoft\Templates\Employee%20performance%20review%20form%20(shor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CBA236C-80BA-41AF-8C5B-991FBDDEC8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C:\Users\clneumann\AppData\Roaming\Microsoft\Templates\Employee performance review form (short).dotx</Template>
  <TotalTime>36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performance review form (short)</vt:lpstr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performance review form (short)</dc:title>
  <dc:creator>LENOVO User</dc:creator>
  <cp:keywords/>
  <cp:lastModifiedBy>Erin Kirchner</cp:lastModifiedBy>
  <cp:revision>6</cp:revision>
  <cp:lastPrinted>2004-01-28T17:11:00Z</cp:lastPrinted>
  <dcterms:created xsi:type="dcterms:W3CDTF">2017-11-30T01:25:00Z</dcterms:created>
  <dcterms:modified xsi:type="dcterms:W3CDTF">2024-02-20T18:02:00Z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TC060889521033</vt:lpwstr>
  </property>
</Properties>
</file>